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9" w:lineRule="exact" w:line="100"/>
      </w:pPr>
      <w:r>
        <w:pict>
          <v:group style="position:absolute;margin-left:35.37pt;margin-top:0pt;width:559.63pt;height:216pt;mso-position-horizontal-relative:page;mso-position-vertical-relative:page;z-index:-390" coordorigin="707,0" coordsize="11193,4320">
            <v:shape type="#_x0000_t75" style="position:absolute;left:7596;top:0;width:4990;height:4320">
              <v:imagedata o:title="" r:id="rId4"/>
            </v:shape>
            <v:group style="position:absolute;left:722;top:2146;width:8906;height:0" coordorigin="722,2146" coordsize="8906,0">
              <v:shape style="position:absolute;left:722;top:2146;width:8906;height:0" coordorigin="722,2146" coordsize="8906,0" path="m722,2146l9629,2146e" filled="f" stroked="t" strokeweight="1.5pt" strokecolor="#00FF00">
                <v:path arrowok="t"/>
              </v:shape>
            </v:group>
            <w10:wrap type="none"/>
          </v:group>
        </w:pict>
      </w:r>
      <w:r>
        <w:pict>
          <v:shape type="#_x0000_t202" style="position:absolute;margin-left:123.24pt;margin-top:185.4pt;width:455.16pt;height:548.4pt;mso-position-horizontal-relative:page;mso-position-vertical-relative:page;z-index:-3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right"/>
                    <w:spacing w:before="5"/>
                    <w:ind w:right="563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à</w:t>
                  </w:r>
                  <w:r>
                    <w:rPr>
                      <w:rFonts w:cs="Arial" w:hAnsi="Arial" w:eastAsia="Arial" w:ascii="Arial"/>
                      <w:b/>
                      <w:spacing w:val="4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qui</w:t>
                  </w:r>
                  <w:r>
                    <w:rPr>
                      <w:rFonts w:cs="Arial" w:hAnsi="Arial" w:eastAsia="Arial" w:ascii="Arial"/>
                      <w:b/>
                      <w:spacing w:val="4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pou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3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3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?</w:t>
                  </w:r>
                  <w:r>
                    <w:rPr>
                      <w:rFonts w:cs="Arial" w:hAnsi="Arial" w:eastAsia="Arial" w:ascii="Arial"/>
                      <w:b/>
                      <w:spacing w:val="3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mm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3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pou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3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99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ind w:left="67"/>
                  </w:pP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pu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: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(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00B04F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B04F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éta</w:t>
                  </w:r>
                  <w:r>
                    <w:rPr>
                      <w:rFonts w:cs="Arial" w:hAnsi="Arial" w:eastAsia="Arial" w:ascii="Arial"/>
                      <w:color w:val="00B04F"/>
                      <w:spacing w:val="2"/>
                      <w:w w:val="100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color w:val="00B04F"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B04F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ap</w:t>
                  </w:r>
                  <w:r>
                    <w:rPr>
                      <w:rFonts w:cs="Arial" w:hAnsi="Arial" w:eastAsia="Arial" w:ascii="Arial"/>
                      <w:color w:val="00B04F"/>
                      <w:spacing w:val="3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ès</w:t>
                  </w:r>
                  <w:r>
                    <w:rPr>
                      <w:rFonts w:cs="Arial" w:hAnsi="Arial" w:eastAsia="Arial" w:ascii="Arial"/>
                      <w:color w:val="00B04F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0B04F"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B04F"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on</w:t>
                  </w:r>
                  <w:r>
                    <w:rPr>
                      <w:rFonts w:cs="Arial" w:hAnsi="Arial" w:eastAsia="Arial" w:ascii="Arial"/>
                      <w:color w:val="00B04F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ec</w:t>
                  </w:r>
                  <w:r>
                    <w:rPr>
                      <w:rFonts w:cs="Arial" w:hAnsi="Arial" w:eastAsia="Arial" w:ascii="Arial"/>
                      <w:color w:val="00B04F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0B04F"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è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B04F"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B04F"/>
                      <w:spacing w:val="0"/>
                      <w:w w:val="100"/>
                      <w:sz w:val="20"/>
                      <w:szCs w:val="20"/>
                    </w:rPr>
                    <w:t>.)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ind w:right="521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6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5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6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6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6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6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cs="Arial" w:hAnsi="Arial" w:eastAsia="Arial" w:ascii="Arial"/>
                      <w:b/>
                      <w:spacing w:val="5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-4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6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un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nqu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3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8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ind w:left="38"/>
                  </w:pP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3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000FF"/>
                      <w:spacing w:val="0"/>
                      <w:w w:val="100"/>
                      <w:sz w:val="24"/>
                      <w:szCs w:val="24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ind w:left="48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&amp;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J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H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ie</w:t>
                  </w:r>
                  <w:r>
                    <w:rPr>
                      <w:rFonts w:cs="Arial" w:hAnsi="Arial" w:eastAsia="Arial" w:ascii="Arial"/>
                      <w:b/>
                      <w:spacing w:val="-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-39"/>
                      <w:w w:val="100"/>
                      <w:sz w:val="20"/>
                      <w:szCs w:val="20"/>
                    </w:rPr>
                    <w:t>°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65</w:t>
                  </w:r>
                  <w:r>
                    <w:rPr>
                      <w:rFonts w:cs="Arial" w:hAnsi="Arial" w:eastAsia="Arial" w:ascii="Arial"/>
                      <w:b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j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-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20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6,</w:t>
                  </w:r>
                  <w:r>
                    <w:rPr>
                      <w:rFonts w:cs="Arial" w:hAnsi="Arial" w:eastAsia="Arial" w:ascii="Arial"/>
                      <w:b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2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17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1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ind w:left="6023" w:right="561" w:hanging="6019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eau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est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’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ex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li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è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e,</w:t>
                  </w:r>
                  <w:r>
                    <w:rPr>
                      <w:rFonts w:cs="Arial" w:hAnsi="Arial" w:eastAsia="Arial" w:ascii="Arial"/>
                      <w:b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elle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iée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99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ê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sé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99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ses,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e.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es,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99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99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elé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99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j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x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ése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ind w:right="1617"/>
                  </w:pP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99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99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99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99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1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both"/>
                    <w:spacing w:lineRule="auto" w:line="720"/>
                    <w:ind w:left="6098" w:right="527" w:hanging="130"/>
                  </w:pP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e.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est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e,</w:t>
                  </w:r>
                  <w:r>
                    <w:rPr>
                      <w:rFonts w:cs="Arial" w:hAnsi="Arial" w:eastAsia="Arial" w:ascii="Arial"/>
                      <w:b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it</w:t>
                  </w:r>
                  <w:r>
                    <w:rPr>
                      <w:rFonts w:cs="Arial" w:hAnsi="Arial" w:eastAsia="Arial" w:ascii="Arial"/>
                      <w:b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h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spacing w:before="12"/>
                    <w:ind w:right="561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,</w:t>
                  </w:r>
                  <w:r>
                    <w:rPr>
                      <w:rFonts w:cs="Arial" w:hAnsi="Arial" w:eastAsia="Arial" w:ascii="Arial"/>
                      <w:b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99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0pt;margin-top:370.8pt;width:428.534pt;height:471.2pt;mso-position-horizontal-relative:page;mso-position-vertical-relative:page;z-index:-3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both"/>
                    <w:spacing w:before="69"/>
                    <w:ind w:left="902" w:right="-34"/>
                  </w:pP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ê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s,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’acc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î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ir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s.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es,</w:t>
                  </w:r>
                  <w:r>
                    <w:rPr>
                      <w:rFonts w:cs="Arial" w:hAnsi="Arial" w:eastAsia="Arial" w:ascii="Arial"/>
                      <w:b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les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s,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ar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’éc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Ce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ci,</w:t>
                  </w:r>
                  <w:r>
                    <w:rPr>
                      <w:rFonts w:cs="Arial" w:hAnsi="Arial" w:eastAsia="Arial" w:ascii="Arial"/>
                      <w:b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à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lais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ces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les</w:t>
                  </w:r>
                  <w:r>
                    <w:rPr>
                      <w:rFonts w:cs="Arial" w:hAnsi="Arial" w:eastAsia="Arial" w:ascii="Arial"/>
                      <w:b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s,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et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ca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ac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h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5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ê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les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ai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-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es.</w:t>
                  </w:r>
                  <w:r>
                    <w:rPr>
                      <w:rFonts w:cs="Arial" w:hAnsi="Arial" w:eastAsia="Arial" w:ascii="Arial"/>
                      <w:b/>
                      <w:spacing w:val="-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ê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ilis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-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ier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902" w:right="102" w:firstLine="708"/>
                  </w:pP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’é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’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ale</w:t>
                  </w:r>
                  <w:r>
                    <w:rPr>
                      <w:rFonts w:cs="Arial" w:hAnsi="Arial" w:eastAsia="Arial" w:ascii="Arial"/>
                      <w:b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ce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’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sa</w:t>
                  </w:r>
                  <w:r>
                    <w:rPr>
                      <w:rFonts w:cs="Arial" w:hAnsi="Arial" w:eastAsia="Arial" w:ascii="Arial"/>
                      <w:b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cla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ier</w:t>
                  </w:r>
                  <w:r>
                    <w:rPr>
                      <w:rFonts w:cs="Arial" w:hAnsi="Arial" w:eastAsia="Arial" w:ascii="Arial"/>
                      <w:b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l’e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iée</w:t>
                  </w:r>
                  <w:r>
                    <w:rPr>
                      <w:rFonts w:cs="Arial" w:hAnsi="Arial" w:eastAsia="Arial" w:ascii="Arial"/>
                      <w:b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is</w:t>
                  </w:r>
                  <w:r>
                    <w:rPr>
                      <w:rFonts w:cs="Arial" w:hAnsi="Arial" w:eastAsia="Arial" w:ascii="Arial"/>
                      <w:b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illes</w:t>
                  </w:r>
                  <w:r>
                    <w:rPr>
                      <w:rFonts w:cs="Arial" w:hAnsi="Arial" w:eastAsia="Arial" w:ascii="Arial"/>
                      <w:b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: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8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both"/>
                    <w:ind w:left="902" w:right="-33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:</w:t>
                  </w:r>
                  <w:r>
                    <w:rPr>
                      <w:rFonts w:cs="Arial" w:hAnsi="Arial" w:eastAsia="Arial" w:ascii="Arial"/>
                      <w:b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cs="Arial" w:hAnsi="Arial" w:eastAsia="Arial" w:ascii="Arial"/>
                      <w:b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lles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ê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es,</w:t>
                  </w:r>
                  <w:r>
                    <w:rPr>
                      <w:rFonts w:cs="Arial" w:hAnsi="Arial" w:eastAsia="Arial" w:ascii="Arial"/>
                      <w:b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it</w:t>
                  </w:r>
                  <w:r>
                    <w:rPr>
                      <w:rFonts w:cs="Arial" w:hAnsi="Arial" w:eastAsia="Arial" w:ascii="Arial"/>
                      <w:b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1262"/>
                  </w:pP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(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if</w:t>
                  </w:r>
                  <w:r>
                    <w:rPr>
                      <w:rFonts w:cs="Arial" w:hAnsi="Arial" w:eastAsia="Arial" w:ascii="Arial"/>
                      <w:b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)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tabs>
                      <w:tab w:pos="1260" w:val="left"/>
                    </w:tabs>
                    <w:jc w:val="left"/>
                    <w:spacing w:lineRule="exact" w:line="220"/>
                    <w:ind w:left="1262" w:right="-26" w:hanging="360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ille</w:t>
                  </w:r>
                  <w:r>
                    <w:rPr>
                      <w:rFonts w:cs="Arial" w:hAnsi="Arial" w:eastAsia="Arial" w:ascii="Arial"/>
                      <w:b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: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ése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s’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’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ill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8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ind w:left="5604" w:right="-35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7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right"/>
                    <w:ind w:right="1454"/>
                  </w:pP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3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3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0"/>
                      <w:w w:val="99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1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99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2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4"/>
                      <w:w w:val="99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0"/>
                      <w:w w:val="99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99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0"/>
                      <w:w w:val="100"/>
                      <w:sz w:val="18"/>
                      <w:szCs w:val="18"/>
                    </w:rPr>
                    <w:t>tz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0pt;margin-top:546.84pt;width:276.853pt;height:295.16pt;mso-position-horizontal-relative:page;mso-position-vertical-relative:page;z-index:-3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902" w:right="-5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ei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:</w:t>
                  </w:r>
                  <w:r>
                    <w:rPr>
                      <w:rFonts w:cs="Arial" w:hAnsi="Arial" w:eastAsia="Arial" w:ascii="Arial"/>
                      <w:b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is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sé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1262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(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if</w:t>
                  </w:r>
                  <w:r>
                    <w:rPr>
                      <w:rFonts w:cs="Arial" w:hAnsi="Arial" w:eastAsia="Arial" w:ascii="Arial"/>
                      <w:b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2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spacing w:val="1"/>
                      <w:w w:val="100"/>
                      <w:sz w:val="20"/>
                      <w:szCs w:val="20"/>
                    </w:rPr>
                    <w:t>)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6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ind w:left="902"/>
                  </w:pP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1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3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2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0"/>
                      <w:w w:val="100"/>
                      <w:sz w:val="18"/>
                      <w:szCs w:val="18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1"/>
                      <w:w w:val="100"/>
                      <w:sz w:val="18"/>
                      <w:szCs w:val="18"/>
                    </w:rPr>
                    <w:t>x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2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4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0"/>
                      <w:w w:val="100"/>
                      <w:sz w:val="18"/>
                      <w:szCs w:val="18"/>
                    </w:rPr>
                    <w:t>INNO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-1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0"/>
                      <w:w w:val="100"/>
                      <w:sz w:val="18"/>
                      <w:szCs w:val="1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1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7F7F7F"/>
                      <w:spacing w:val="0"/>
                      <w:w w:val="100"/>
                      <w:sz w:val="18"/>
                      <w:szCs w:val="18"/>
                    </w:rPr>
                    <w:t>-8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32"/>
          <w:szCs w:val="32"/>
        </w:rPr>
        <w:jc w:val="both"/>
        <w:ind w:left="102" w:right="3999"/>
      </w:pP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-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x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color w:val="0000FF"/>
          <w:spacing w:val="-12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es</w:t>
      </w:r>
      <w:r>
        <w:rPr>
          <w:rFonts w:cs="Arial" w:hAnsi="Arial" w:eastAsia="Arial" w:ascii="Arial"/>
          <w:b/>
          <w:color w:val="0000FF"/>
          <w:spacing w:val="-6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m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es</w:t>
      </w:r>
      <w:r>
        <w:rPr>
          <w:rFonts w:cs="Arial" w:hAnsi="Arial" w:eastAsia="Arial" w:ascii="Arial"/>
          <w:b/>
          <w:color w:val="0000FF"/>
          <w:spacing w:val="-1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g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2" w:right="1043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à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qui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u.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2" w:right="8542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?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02" w:right="8600"/>
      </w:pPr>
      <w:r>
        <w:pict>
          <v:group style="position:absolute;margin-left:45.12pt;margin-top:13.1752pt;width:163.56pt;height:0pt;mso-position-horizontal-relative:page;mso-position-vertical-relative:paragraph;z-index:-389" coordorigin="902,264" coordsize="3271,0">
            <v:shape style="position:absolute;left:902;top:264;width:3271;height:0" coordorigin="902,264" coordsize="3271,0" path="m902,264l4174,264e" filled="f" stroked="t" strokeweight="1.3pt" strokecolor="#0000FF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02" w:right="8594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02"/>
      </w:pPr>
      <w:r>
        <w:pict>
          <v:group style="position:absolute;margin-left:45.12pt;margin-top:13.1753pt;width:276.24pt;height:0pt;mso-position-horizontal-relative:page;mso-position-vertical-relative:paragraph;z-index:-388" coordorigin="902,264" coordsize="5525,0">
            <v:shape style="position:absolute;left:902;top:264;width:5525;height:0" coordorigin="902,264" coordsize="5525,0" path="m902,264l6427,264e" filled="f" stroked="t" strokeweight="1.3pt" strokecolor="#0000FF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</w:rPr>
        <w:t>Q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qu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  <w:t>don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02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10"/>
      </w:pPr>
      <w:r>
        <w:pict>
          <v:group style="position:absolute;margin-left:97.92pt;margin-top:581.13pt;width:85.95pt;height:128.31pt;mso-position-horizontal-relative:page;mso-position-vertical-relative:page;z-index:-387" coordorigin="1958,11623" coordsize="1719,2566">
            <v:shape type="#_x0000_t75" style="position:absolute;left:-3578;top:10937;width:9106;height:10994">
              <v:imagedata o:title="" r:id="rId5"/>
            </v:shape>
            <v:group style="position:absolute;left:3482;top:11638;width:180;height:180" coordorigin="3482,11638" coordsize="180,180">
              <v:shape style="position:absolute;left:3482;top:11638;width:180;height:180" coordorigin="3482,11638" coordsize="180,180" path="m3482,11818l3662,11818,3662,11638,3482,11638,3482,11818xe" filled="t" fillcolor="#000000" stroked="f">
                <v:path arrowok="t"/>
                <v:fill/>
              </v:shape>
              <v:group style="position:absolute;left:3482;top:11638;width:180;height:180" coordorigin="3482,11638" coordsize="180,180">
                <v:shape style="position:absolute;left:3482;top:11638;width:180;height:180" coordorigin="3482,11638" coordsize="180,180" path="m3482,11818l3662,11818,3662,11638,3482,11638,3482,11818xe" filled="f" stroked="t" strokeweight="0.75pt" strokecolor="#000000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245.28pt;margin-top:581.4pt;width:98.295pt;height:129.36pt;mso-position-horizontal-relative:page;mso-position-vertical-relative:page;z-index:-386" coordorigin="4906,11628" coordsize="1966,2587">
            <v:shape type="#_x0000_t75" style="position:absolute;left:-545;top:7416;width:9070;height:10908">
              <v:imagedata o:title="" r:id="rId6"/>
            </v:shape>
            <v:group style="position:absolute;left:6518;top:11640;width:346;height:346" coordorigin="6518,11640" coordsize="346,346">
              <v:shape style="position:absolute;left:6518;top:11640;width:346;height:346" coordorigin="6518,11640" coordsize="346,346" path="m6518,11986l6864,11986,6864,11640,6518,11640,6518,11986xe" filled="t" fillcolor="#000000" stroked="f">
                <v:path arrowok="t"/>
                <v:fill/>
              </v:shape>
              <v:group style="position:absolute;left:6518;top:11640;width:346;height:346" coordorigin="6518,11640" coordsize="346,346">
                <v:shape style="position:absolute;left:6518;top:11640;width:346;height:346" coordorigin="6518,11640" coordsize="346,346" path="m6518,11986l6864,11986,6864,11640,6518,11640,6518,11986xe" filled="f" stroked="t" strokeweight="0.75pt" strokecolor="#000000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399.96pt;margin-top:581.4pt;width:95.52pt;height:130.08pt;mso-position-horizontal-relative:page;mso-position-vertical-relative:page;z-index:-385" coordorigin="7999,11628" coordsize="1910,2602">
            <v:shape type="#_x0000_t75" style="position:absolute;left:2508;top:3708;width:9060;height:10968">
              <v:imagedata o:title="" r:id="rId7"/>
            </v:shape>
            <v:group style="position:absolute;left:9612;top:11638;width:286;height:300" coordorigin="9612,11638" coordsize="286,300">
              <v:shape style="position:absolute;left:9612;top:11638;width:286;height:300" coordorigin="9612,11638" coordsize="286,300" path="m9612,11938l9898,11938,9898,11638,9612,11638,9612,11938xe" filled="t" fillcolor="#000000" stroked="f">
                <v:path arrowok="t"/>
                <v:fill/>
              </v:shape>
              <v:group style="position:absolute;left:9612;top:11638;width:286;height:300" coordorigin="9612,11638" coordsize="286,300">
                <v:shape style="position:absolute;left:9612;top:11638;width:286;height:300" coordorigin="9612,11638" coordsize="286,300" path="m9612,11938l9898,11938,9898,11638,9612,11638,9612,11938xe" filled="f" stroked="t" strokeweight="0.75pt" strokecolor="#000000">
                  <v:path arrowok="t"/>
                </v:shape>
              </v:group>
            </v:group>
            <w10:wrap type="none"/>
          </v:group>
        </w:pic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031"/>
        <w:sectPr>
          <w:pgNumType w:start="1"/>
          <w:pgMar w:footer="976" w:header="0" w:top="1580" w:bottom="280" w:left="800" w:right="800"/>
          <w:footerReference w:type="default" r:id="rId3"/>
          <w:pgSz w:w="11900" w:h="16840"/>
        </w:sectPr>
      </w:pPr>
      <w:r>
        <w:pict>
          <v:group style="position:absolute;margin-left:91.56pt;margin-top:12.6997pt;width:98.28pt;height:0pt;mso-position-horizontal-relative:page;mso-position-vertical-relative:paragraph;z-index:-384" coordorigin="1831,254" coordsize="1966,0">
            <v:shape style="position:absolute;left:1831;top:254;width:1966;height:0" coordorigin="1831,254" coordsize="1966,0" path="m1831,254l3797,254e" filled="f" stroked="t" strokeweight="1.18pt" strokecolor="#000000">
              <v:path arrowok="t"/>
            </v:shape>
            <w10:wrap type="none"/>
          </v:group>
        </w:pict>
      </w:r>
      <w:r>
        <w:pict>
          <v:group style="position:absolute;margin-left:240.84pt;margin-top:12.6997pt;width:106.56pt;height:0pt;mso-position-horizontal-relative:page;mso-position-vertical-relative:paragraph;z-index:-383" coordorigin="4817,254" coordsize="2131,0">
            <v:shape style="position:absolute;left:4817;top:254;width:2131;height:0" coordorigin="4817,254" coordsize="2131,0" path="m4817,254l6948,254e" filled="f" stroked="t" strokeweight="1.18pt" strokecolor="#000000">
              <v:path arrowok="t"/>
            </v:shape>
            <w10:wrap type="none"/>
          </v:group>
        </w:pict>
      </w:r>
      <w:r>
        <w:pict>
          <v:group style="position:absolute;margin-left:407.28pt;margin-top:12.6997pt;width:81pt;height:0pt;mso-position-horizontal-relative:page;mso-position-vertical-relative:paragraph;z-index:-382" coordorigin="8146,254" coordsize="1620,0">
            <v:shape style="position:absolute;left:8146;top:254;width:1620;height:0" coordorigin="8146,254" coordsize="1620,0" path="m8146,254l9766,254e" filled="f" stroked="t" strokeweight="1.18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          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ille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            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3"/>
        <w:ind w:left="102" w:right="2104"/>
      </w:pPr>
      <w:r>
        <w:pict>
          <v:group style="position:absolute;margin-left:105pt;margin-top:0pt;width:490pt;height:570.12pt;mso-position-horizontal-relative:page;mso-position-vertical-relative:page;z-index:-381" coordorigin="2100,0" coordsize="9800,11402">
            <v:shape type="#_x0000_t75" style="position:absolute;left:7596;top:0;width:4990;height:4320">
              <v:imagedata o:title="" r:id="rId9"/>
            </v:shape>
            <v:shape type="#_x0000_t75" style="position:absolute;left:2100;top:2798;width:7704;height:8604">
              <v:imagedata o:title="" r:id="rId10"/>
            </v:shape>
            <v:group style="position:absolute;left:8717;top:4476;width:1080;height:4860" coordorigin="8717,4476" coordsize="1080,4860">
              <v:shape style="position:absolute;left:8717;top:4476;width:1080;height:4860" coordorigin="8717,4476" coordsize="1080,4860" path="m8717,9336l9797,9336,9797,4476,8717,4476,8717,9336xe" filled="t" fillcolor="#FFFFFF" stroked="f">
                <v:path arrowok="t"/>
                <v:fill/>
              </v:shape>
              <v:group style="position:absolute;left:3989;top:8606;width:4320;height:0" coordorigin="3989,8606" coordsize="4320,0">
                <v:shape style="position:absolute;left:3989;top:8606;width:4320;height:0" coordorigin="3989,8606" coordsize="4320,0" path="m3989,8606l8309,8606e" filled="f" stroked="t" strokeweight="1.5pt" strokecolor="#000000">
                  <v:path arrowok="t"/>
                </v:shape>
                <v:group style="position:absolute;left:5820;top:2906;width:0;height:7200" coordorigin="5820,2906" coordsize="0,7200">
                  <v:shape style="position:absolute;left:5820;top:2906;width:0;height:7200" coordorigin="5820,2906" coordsize="0,7200" path="m5820,2906l5820,10106e" filled="f" stroked="t" strokeweight="1.5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sser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ies,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 w:lineRule="exact" w:line="260"/>
        <w:ind w:left="4408" w:right="4822"/>
      </w:pP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0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99"/>
          <w:position w:val="-1"/>
          <w:sz w:val="24"/>
          <w:szCs w:val="24"/>
        </w:rPr>
        <w:t>(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Long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99"/>
          <w:position w:val="-1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3" w:lineRule="exact" w:line="280"/>
        <w:ind w:left="2793"/>
      </w:pP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0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                                                                      </w:t>
      </w:r>
      <w:r>
        <w:rPr>
          <w:rFonts w:cs="Arial" w:hAnsi="Arial" w:eastAsia="Arial" w:ascii="Arial"/>
          <w:b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position w:val="0"/>
          <w:sz w:val="24"/>
          <w:szCs w:val="24"/>
        </w:rPr>
        <w:t>(</w:t>
      </w:r>
      <w:r>
        <w:rPr>
          <w:rFonts w:cs="Arial" w:hAnsi="Arial" w:eastAsia="Arial" w:ascii="Arial"/>
          <w:b/>
          <w:spacing w:val="1"/>
          <w:w w:val="100"/>
          <w:position w:val="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4"/>
          <w:szCs w:val="24"/>
        </w:rPr>
        <w:t>g</w:t>
      </w:r>
      <w:r>
        <w:rPr>
          <w:rFonts w:cs="Arial" w:hAnsi="Arial" w:eastAsia="Arial" w:ascii="Arial"/>
          <w:b/>
          <w:spacing w:val="1"/>
          <w:w w:val="100"/>
          <w:position w:val="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position w:val="0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 w:lineRule="exact" w:line="260"/>
        <w:ind w:left="4917" w:right="5193"/>
      </w:pPr>
      <w:r>
        <w:rPr>
          <w:rFonts w:cs="Arial" w:hAnsi="Arial" w:eastAsia="Arial" w:ascii="Arial"/>
          <w:b/>
          <w:spacing w:val="0"/>
          <w:w w:val="99"/>
          <w:position w:val="-1"/>
          <w:sz w:val="24"/>
          <w:szCs w:val="24"/>
        </w:rPr>
        <w:t>1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 w:lineRule="exact" w:line="220"/>
        <w:ind w:left="102" w:right="82"/>
        <w:sectPr>
          <w:pgNumType w:start="2"/>
          <w:pgMar w:footer="976" w:header="0" w:top="1340" w:bottom="280" w:left="800" w:right="780"/>
          <w:footerReference w:type="default" r:id="rId8"/>
          <w:pgSz w:w="11900" w:h="16840"/>
        </w:sectPr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’ass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c’est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637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5976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462" w:right="1041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cali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lles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ela,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is,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calc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ale.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ç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79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,43.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897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es,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%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pou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nta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B04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color w:val="00B04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0B0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00000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 w:right="861" w:firstLine="708"/>
      </w:pP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l’ai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i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i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ez</w:t>
      </w:r>
      <w:r>
        <w:rPr>
          <w:rFonts w:cs="Arial" w:hAnsi="Arial" w:eastAsia="Arial" w:ascii="Arial"/>
          <w:b/>
          <w:i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i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ales</w:t>
      </w:r>
      <w:r>
        <w:rPr>
          <w:rFonts w:cs="Arial" w:hAnsi="Arial" w:eastAsia="Arial" w:ascii="Arial"/>
          <w:b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ées</w:t>
      </w:r>
      <w:r>
        <w:rPr>
          <w:rFonts w:cs="Arial" w:hAnsi="Arial" w:eastAsia="Arial" w:ascii="Arial"/>
          <w:b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899"/>
        <w:sectPr>
          <w:pgMar w:header="0" w:footer="976" w:top="2200" w:bottom="280" w:left="800" w:right="0"/>
          <w:headerReference w:type="default" r:id="rId11"/>
          <w:pgSz w:w="11900" w:h="16840"/>
        </w:sectPr>
      </w:pP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00B0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0B04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té,</w:t>
      </w:r>
      <w:r>
        <w:rPr>
          <w:rFonts w:cs="Arial" w:hAnsi="Arial" w:eastAsia="Arial" w:ascii="Arial"/>
          <w:color w:val="00B04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B04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eut</w:t>
      </w:r>
      <w:r>
        <w:rPr>
          <w:rFonts w:cs="Arial" w:hAnsi="Arial" w:eastAsia="Arial" w:ascii="Arial"/>
          <w:color w:val="00B0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color w:val="00B0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B04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0B04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color w:val="00B04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den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color w:val="00B0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B0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-3"/>
          <w:w w:val="100"/>
          <w:sz w:val="20"/>
          <w:szCs w:val="20"/>
        </w:rPr>
        <w:t>ê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géné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0B04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eut</w:t>
      </w:r>
      <w:r>
        <w:rPr>
          <w:rFonts w:cs="Arial" w:hAnsi="Arial" w:eastAsia="Arial" w:ascii="Arial"/>
          <w:color w:val="00B0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00B04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B04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ett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0B04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étude</w:t>
      </w:r>
      <w:r>
        <w:rPr>
          <w:rFonts w:cs="Arial" w:hAnsi="Arial" w:eastAsia="Arial" w:ascii="Arial"/>
          <w:color w:val="00B04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color w:val="00B04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nte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color w:val="00B04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B04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color w:val="00B04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B04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nté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nut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.)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pict>
          <v:shape type="#_x0000_t75" style="position:absolute;margin-left:232.56pt;margin-top:96.2396pt;width:130.2pt;height:182.28pt;mso-position-horizontal-relative:page;mso-position-vertical-relative:page;z-index:-380">
            <v:imagedata o:title="" r:id="rId13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exact" w:line="260"/>
        <w:ind w:left="102"/>
      </w:pPr>
      <w:r>
        <w:rPr>
          <w:rFonts w:cs="Arial" w:hAnsi="Arial" w:eastAsia="Arial" w:ascii="Arial"/>
          <w:b/>
          <w:color w:val="00B04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x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m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p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  <w:t>l</w:t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-4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d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f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  <w:t>i</w:t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c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h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-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p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c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t</w:t>
      </w:r>
      <w:r>
        <w:rPr>
          <w:rFonts w:cs="Arial" w:hAnsi="Arial" w:eastAsia="Arial" w:ascii="Arial"/>
          <w:b/>
          <w:color w:val="00B04F"/>
          <w:spacing w:val="-10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(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b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a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n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q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d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’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m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p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i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n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t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7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d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é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f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é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n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c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)</w:t>
      </w:r>
      <w:r>
        <w:rPr>
          <w:rFonts w:cs="Arial" w:hAnsi="Arial" w:eastAsia="Arial" w:ascii="Arial"/>
          <w:b/>
          <w:color w:val="00B04F"/>
          <w:spacing w:val="-13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: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7066" w:right="2416"/>
      </w:pPr>
      <w:r>
        <w:pict>
          <v:group style="position:absolute;margin-left:77.64pt;margin-top:-192.201pt;width:440.04pt;height:290.28pt;mso-position-horizontal-relative:page;mso-position-vertical-relative:paragraph;z-index:-379" coordorigin="1553,-3844" coordsize="8801,5806">
            <v:shape type="#_x0000_t75" style="position:absolute;left:1553;top:-3844;width:8801;height:5806">
              <v:imagedata o:title="" r:id="rId14"/>
            </v:shape>
            <v:group style="position:absolute;left:7651;top:-35;width:2054;height:737" coordorigin="7651,-35" coordsize="2054,737">
              <v:shape style="position:absolute;left:7651;top:-35;width:2054;height:737" coordorigin="7651,-35" coordsize="2054,737" path="m7651,702l9706,702,9706,-35,7651,-35,7651,702x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pe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20"/>
        <w:ind w:right="2755"/>
      </w:pP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et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ée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99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99"/>
          <w:position w:val="-1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99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99"/>
          <w:position w:val="-1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02"/>
      </w:pP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B04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B04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B04F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ntes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ées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ant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dans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2"/>
        <w:sectPr>
          <w:pgMar w:header="0" w:footer="976" w:top="2200" w:bottom="280" w:left="800" w:right="0"/>
          <w:headerReference w:type="default" r:id="rId12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eune.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8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enc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scanner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86" w:right="1602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ées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386" w:right="893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echn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sée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ci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pour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ées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è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sûr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ès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appo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océd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sée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ce.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386" w:right="893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assez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buer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è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suspe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assez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enne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assoc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sé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«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scanner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»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gt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nous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docu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aux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es.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ncon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ant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poss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ê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…</w:t>
      </w:r>
    </w:p>
    <w:sectPr>
      <w:pgMar w:header="0" w:footer="976" w:top="2000" w:bottom="280" w:left="800" w:right="0"/>
      <w:headerReference w:type="default" r:id="rId15"/>
      <w:pgSz w:w="1190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2.56pt;margin-top:782.198pt;width:8.49742pt;height:11pt;mso-position-horizontal-relative:page;mso-position-vertical-relative:page;z-index:-39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w w:val="99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4.12pt;margin-top:782.198pt;width:138.497pt;height:11pt;mso-position-horizontal-relative:page;mso-position-vertical-relative:page;z-index:-39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2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INNO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8.2pt;margin-top:782.198pt;width:68.6337pt;height:11pt;mso-position-horizontal-relative:page;mso-position-vertical-relative:page;z-index:-39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2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tz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2.56pt;margin-top:782.198pt;width:8.49742pt;height:11pt;mso-position-horizontal-relative:page;mso-position-vertical-relative:page;z-index:-39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w w:val="99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379.8pt;margin-top:-0.0004pt;width:249.48pt;height:216pt;mso-position-horizontal-relative:page;mso-position-vertical-relative:page;z-index:-389">
          <v:imagedata o:title="" r:id="rId1"/>
        </v:shape>
      </w:pict>
    </w:r>
    <w:r>
      <w:pict>
        <v:shape type="#_x0000_t202" style="position:absolute;margin-left:44.12pt;margin-top:71.2365pt;width:124.074pt;height:14pt;mso-position-horizontal-relative:page;mso-position-vertical-relative:page;z-index:-38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Arial" w:hAnsi="Arial" w:eastAsia="Arial" w:ascii="Arial"/>
                    <w:b/>
                    <w:color w:val="0000FF"/>
                    <w:sz w:val="24"/>
                    <w:szCs w:val="24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2"/>
                    <w:w w:val="100"/>
                    <w:sz w:val="24"/>
                    <w:szCs w:val="24"/>
                    <w:u w:val="thick" w:color="0000F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2"/>
                    <w:w w:val="100"/>
                    <w:sz w:val="24"/>
                    <w:szCs w:val="24"/>
                    <w:u w:val="thick" w:color="0000F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’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4"/>
                    <w:w w:val="100"/>
                    <w:sz w:val="24"/>
                    <w:szCs w:val="24"/>
                    <w:u w:val="thick" w:color="0000F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: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4.12pt;margin-top:96.2896pt;width:179.195pt;height:11.96pt;mso-position-horizontal-relative:page;mso-position-vertical-relative:page;z-index:-38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e,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il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378.72pt;margin-top:-0.0004pt;width:249.48pt;height:216.72pt;mso-position-horizontal-relative:page;mso-position-vertical-relative:page;z-index:-386">
          <v:imagedata o:title="" r:id="rId1"/>
        </v:shape>
      </w:pict>
    </w:r>
    <w:r>
      <w:pict>
        <v:shape type="#_x0000_t202" style="position:absolute;margin-left:44.12pt;margin-top:71.2365pt;width:382.074pt;height:14pt;mso-position-horizontal-relative:page;mso-position-vertical-relative:page;z-index:-38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Arial" w:hAnsi="Arial" w:eastAsia="Arial" w:ascii="Arial"/>
                    <w:b/>
                    <w:color w:val="00B04F"/>
                    <w:sz w:val="24"/>
                    <w:szCs w:val="24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x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2"/>
                    <w:w w:val="100"/>
                    <w:sz w:val="24"/>
                    <w:szCs w:val="24"/>
                    <w:u w:val="thick" w:color="00B04F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2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4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’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2"/>
                    <w:w w:val="100"/>
                    <w:sz w:val="24"/>
                    <w:szCs w:val="24"/>
                    <w:u w:val="thick" w:color="00B04F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2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9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4"/>
                    <w:w w:val="100"/>
                    <w:sz w:val="24"/>
                    <w:szCs w:val="24"/>
                    <w:u w:val="thick" w:color="00B04F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4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6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2"/>
                    <w:w w:val="100"/>
                    <w:sz w:val="24"/>
                    <w:szCs w:val="24"/>
                    <w:u w:val="thick" w:color="00B04F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2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è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8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2"/>
                    <w:w w:val="100"/>
                    <w:sz w:val="24"/>
                    <w:szCs w:val="24"/>
                    <w:u w:val="thick" w:color="00B04F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2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4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  <w:t>(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2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3"/>
                    <w:w w:val="100"/>
                    <w:sz w:val="24"/>
                    <w:szCs w:val="24"/>
                    <w:u w:val="thick" w:color="00B04F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3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  <w:t>f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"/>
                    <w:w w:val="100"/>
                    <w:sz w:val="24"/>
                    <w:szCs w:val="24"/>
                    <w:u w:val="thick" w:color="00B04F"/>
                  </w:rPr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)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9"/>
                    <w:w w:val="100"/>
                    <w:sz w:val="24"/>
                    <w:szCs w:val="24"/>
                    <w:u w:val="thick" w:color="00B04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  <w:u w:val="thick" w:color="00B04F"/>
                  </w:rPr>
                  <w:t>: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379.44pt;margin-top:-0.0004pt;width:248.76pt;height:216pt;mso-position-horizontal-relative:page;mso-position-vertical-relative:page;z-index:-384">
          <v:imagedata o:title="" r:id="rId1"/>
        </v:shape>
      </w:pict>
    </w:r>
    <w:r>
      <w:pict>
        <v:shape type="#_x0000_t202" style="position:absolute;margin-left:44.12pt;margin-top:71.2365pt;width:74.7536pt;height:14pt;mso-position-horizontal-relative:page;mso-position-vertical-relative:page;z-index:-38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</w:rPr>
                  <w:t>qu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-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B04F"/>
                    <w:spacing w:val="0"/>
                    <w:w w:val="100"/>
                    <w:sz w:val="24"/>
                    <w:szCs w:val="24"/>
                  </w:rPr>
                  <w:t>: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4.12pt;margin-top:96.4944pt;width:427.175pt;height:13.0441pt;mso-position-horizontal-relative:page;mso-position-vertical-relative:page;z-index:-38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Times New Roman" w:hAnsi="Times New Roman" w:eastAsia="Times New Roman" w:ascii="Times New Roman"/>
                    <w:w w:val="318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our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éa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ser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ba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2"/>
                    <w:szCs w:val="22"/>
                  </w:rPr>
                  <w:t>q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’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es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spec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on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peut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ser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un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2"/>
                    <w:szCs w:val="22"/>
                  </w:rPr>
                  <w:t>e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footer" Target="footer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oter" Target="footer2.xml"/><Relationship Id="rId9" Type="http://schemas.openxmlformats.org/officeDocument/2006/relationships/image" Target="media/image5.png"/><Relationship Id="rId10" Type="http://schemas.openxmlformats.org/officeDocument/2006/relationships/image" Target="media/image6.jp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header" Target="header3.xml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7.png"/></Relationships>

</file>

<file path=word/_rels/header2.xml.rels><?xml version="1.0" encoding="UTF-8" standalone="yes"?>
<Relationships xmlns="http://schemas.openxmlformats.org/package/2006/relationships"><Relationship Id="rId1" Type="http://schemas.openxmlformats.org/officeDocument/2006/relationships/image" Target="media/image8.pn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/image1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